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</w:t>
      </w:r>
      <w:r w:rsidRPr="001B5028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  <w:r w:rsidR="00456D51">
        <w:rPr>
          <w:rFonts w:ascii="Verdana" w:hAnsi="Verdana" w:cs="Calibri"/>
          <w:i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</w:t>
      </w:r>
      <w:r w:rsidRPr="001B5028">
        <w:rPr>
          <w:rFonts w:ascii="Verdana" w:hAnsi="Verdana" w:cs="Calibri"/>
          <w:i/>
          <w:highlight w:val="yellow"/>
          <w:lang w:val="en-GB"/>
        </w:rPr>
        <w:t>day/month/year</w:t>
      </w:r>
      <w:r w:rsidRPr="00490F95">
        <w:rPr>
          <w:rFonts w:ascii="Verdana" w:hAnsi="Verdana" w:cs="Calibri"/>
          <w:i/>
          <w:lang w:val="en-GB"/>
        </w:rPr>
        <w:t>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0A67D18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 xml:space="preserve">: </w:t>
      </w:r>
      <w:r w:rsidR="001B5028">
        <w:rPr>
          <w:rFonts w:ascii="Verdana" w:hAnsi="Verdana" w:cs="Calibri"/>
          <w:lang w:val="en-GB"/>
        </w:rPr>
        <w:t>5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B5028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B5028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B5028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auto"/>
          </w:tcPr>
          <w:p w14:paraId="56E939DC" w14:textId="0D6A68F9" w:rsidR="001903D7" w:rsidRPr="00C12393" w:rsidRDefault="00AA0AF4" w:rsidP="00406DB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6DBF">
              <w:rPr>
                <w:rFonts w:ascii="Verdana" w:hAnsi="Verdana" w:cs="Arial"/>
                <w:color w:val="002060"/>
                <w:sz w:val="20"/>
                <w:lang w:val="en-US"/>
              </w:rPr>
              <w:t>8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406DBF">
              <w:rPr>
                <w:rFonts w:ascii="Verdana" w:hAnsi="Verdana" w:cs="Arial"/>
                <w:color w:val="002060"/>
                <w:sz w:val="20"/>
                <w:lang w:val="en-US"/>
              </w:rPr>
              <w:t>9</w:t>
            </w:r>
          </w:p>
        </w:tc>
      </w:tr>
      <w:tr w:rsidR="0081766A" w:rsidRPr="007673FA" w14:paraId="56E939E2" w14:textId="77777777" w:rsidTr="001B5028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51"/>
        <w:gridCol w:w="2505"/>
        <w:gridCol w:w="2228"/>
        <w:gridCol w:w="2228"/>
      </w:tblGrid>
      <w:tr w:rsidR="00116FBB" w:rsidRPr="009F5B61" w14:paraId="56E939EA" w14:textId="77777777" w:rsidTr="001B5028">
        <w:trPr>
          <w:trHeight w:val="314"/>
        </w:trPr>
        <w:tc>
          <w:tcPr>
            <w:tcW w:w="1951" w:type="dxa"/>
            <w:shd w:val="clear" w:color="auto" w:fill="FFFFFF"/>
          </w:tcPr>
          <w:p w14:paraId="56E939E5" w14:textId="77777777" w:rsidR="00116FBB" w:rsidRPr="005E466D" w:rsidRDefault="00116FBB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961" w:type="dxa"/>
            <w:gridSpan w:val="3"/>
            <w:shd w:val="clear" w:color="auto" w:fill="FFFFFF"/>
          </w:tcPr>
          <w:p w14:paraId="56E939E9" w14:textId="1D3B82B8" w:rsidR="00116FBB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1B5028">
        <w:trPr>
          <w:trHeight w:val="314"/>
        </w:trPr>
        <w:tc>
          <w:tcPr>
            <w:tcW w:w="1951" w:type="dxa"/>
            <w:shd w:val="clear" w:color="auto" w:fill="FFFFFF"/>
          </w:tcPr>
          <w:p w14:paraId="56E939EB" w14:textId="2A9960D0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6E939EE" w14:textId="3EE5BF3A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00"/>
          </w:tcPr>
          <w:p w14:paraId="56E939F0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B5028">
        <w:trPr>
          <w:trHeight w:val="472"/>
        </w:trPr>
        <w:tc>
          <w:tcPr>
            <w:tcW w:w="1951" w:type="dxa"/>
            <w:shd w:val="clear" w:color="auto" w:fill="FFFFFF"/>
          </w:tcPr>
          <w:p w14:paraId="56E939F2" w14:textId="77777777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05" w:type="dxa"/>
            <w:shd w:val="clear" w:color="auto" w:fill="FFFFFF"/>
          </w:tcPr>
          <w:p w14:paraId="0EE5E286" w14:textId="77777777" w:rsidR="007967A9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14:paraId="56E939F3" w14:textId="5D097E6F" w:rsidR="001B5028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50444A54" w:rsidR="007967A9" w:rsidRPr="005E466D" w:rsidRDefault="001B5028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Serbia, RS</w:t>
            </w:r>
          </w:p>
        </w:tc>
      </w:tr>
      <w:tr w:rsidR="007967A9" w:rsidRPr="005E466D" w14:paraId="56E939FC" w14:textId="77777777" w:rsidTr="001B5028">
        <w:trPr>
          <w:trHeight w:val="811"/>
        </w:trPr>
        <w:tc>
          <w:tcPr>
            <w:tcW w:w="1951" w:type="dxa"/>
            <w:shd w:val="clear" w:color="auto" w:fill="FFFFFF"/>
          </w:tcPr>
          <w:p w14:paraId="56E939F7" w14:textId="242FE8FA" w:rsidR="007967A9" w:rsidRPr="005E466D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505" w:type="dxa"/>
            <w:shd w:val="clear" w:color="auto" w:fill="FFFFFF"/>
          </w:tcPr>
          <w:p w14:paraId="3B68EC35" w14:textId="51BF3A76" w:rsidR="001B5028" w:rsidRDefault="001B5028" w:rsidP="001B5028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</w:t>
            </w:r>
            <w:r w:rsidR="00406DBF">
              <w:rPr>
                <w:rFonts w:ascii="Verdana" w:hAnsi="Verdana" w:cs="Arial"/>
                <w:color w:val="002060"/>
                <w:sz w:val="20"/>
                <w:lang w:val="en-GB"/>
              </w:rPr>
              <w:t>iroslava Petrovic Torgasev</w:t>
            </w:r>
            <w:bookmarkStart w:id="0" w:name="_GoBack"/>
            <w:bookmarkEnd w:id="0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268C3258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+ Podaci fakultetskog koordinatora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2A76072" w14:textId="77777777" w:rsidR="001B5028" w:rsidRDefault="00406DBF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1B5028" w:rsidRPr="0007054E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7D1409C8" w14:textId="66F0A6F2" w:rsidR="001B5028" w:rsidRDefault="001B5028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04C84641" w14:textId="3941753B" w:rsidR="001B5028" w:rsidRDefault="001B5028" w:rsidP="001B502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+Kontakt podaci fakultetskog </w:t>
            </w:r>
          </w:p>
          <w:p w14:paraId="56E939FB" w14:textId="123BE430" w:rsidR="007967A9" w:rsidRPr="005E466D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koordinatora</w:t>
            </w:r>
          </w:p>
        </w:tc>
      </w:tr>
      <w:tr w:rsidR="00F8532D" w:rsidRPr="005F0E76" w14:paraId="56E93A03" w14:textId="77777777" w:rsidTr="001B5028">
        <w:trPr>
          <w:trHeight w:val="811"/>
        </w:trPr>
        <w:tc>
          <w:tcPr>
            <w:tcW w:w="1951" w:type="dxa"/>
            <w:shd w:val="clear" w:color="auto" w:fill="FFFFFF"/>
          </w:tcPr>
          <w:p w14:paraId="56E939FD" w14:textId="77777777" w:rsidR="00F8532D" w:rsidRPr="00474BE2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6E93A00" w14:textId="77777777" w:rsidR="00F8532D" w:rsidRPr="005E466D" w:rsidRDefault="00F8532D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406DBF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406DBF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95"/>
      </w:tblGrid>
      <w:tr w:rsidR="00A75662" w:rsidRPr="007673FA" w14:paraId="56E93A0A" w14:textId="77777777" w:rsidTr="001B5028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F109AFA" w:rsidR="00A75662" w:rsidRPr="00C41422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 w:rsidRPr="001B5028">
              <w:rPr>
                <w:rFonts w:ascii="Verdana" w:hAnsi="Verdana" w:cs="Arial"/>
                <w:b/>
                <w:sz w:val="15"/>
                <w:szCs w:val="15"/>
                <w:lang w:val="en-GB"/>
              </w:rPr>
              <w:t>University of Bamberg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00"/>
          </w:tcPr>
          <w:p w14:paraId="56E93A09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1B5028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1307D633" w:rsidR="00A75662" w:rsidRPr="007673FA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B5028">
              <w:rPr>
                <w:rFonts w:ascii="Verdana" w:hAnsi="Verdana" w:cs="Arial"/>
                <w:b/>
                <w:sz w:val="20"/>
                <w:lang w:val="en-GB"/>
              </w:rPr>
              <w:t>D BAMBERG01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00"/>
          </w:tcPr>
          <w:p w14:paraId="56E93A10" w14:textId="77777777" w:rsidR="00A75662" w:rsidRPr="007673FA" w:rsidRDefault="00A75662" w:rsidP="001B5028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263E7E64" w14:textId="77777777" w:rsidR="001B5028" w:rsidRPr="00172C1A" w:rsidRDefault="001B5028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2C1A">
              <w:rPr>
                <w:rFonts w:ascii="Verdana" w:hAnsi="Verdana" w:cs="Arial"/>
                <w:sz w:val="20"/>
                <w:lang w:val="en-GB"/>
              </w:rPr>
              <w:t>Kapuzinerstrasse 25</w:t>
            </w:r>
          </w:p>
          <w:p w14:paraId="56E93A13" w14:textId="46839C51" w:rsidR="007967A9" w:rsidRPr="007673FA" w:rsidRDefault="001B5028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2C1A">
              <w:rPr>
                <w:rFonts w:ascii="Verdana" w:hAnsi="Verdana" w:cs="Arial"/>
                <w:sz w:val="20"/>
                <w:lang w:val="en-GB"/>
              </w:rPr>
              <w:t>96045 Bamberg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B502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3ADC9F66" w:rsidR="007967A9" w:rsidRPr="007673FA" w:rsidRDefault="001B5028" w:rsidP="001B5028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Germany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5BDC98A" w14:textId="77777777" w:rsidR="001B5028" w:rsidRPr="00172C1A" w:rsidRDefault="001B5028" w:rsidP="001B5028">
            <w:pPr>
              <w:spacing w:after="0"/>
              <w:ind w:right="-10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2C1A">
              <w:rPr>
                <w:rFonts w:ascii="Verdana" w:hAnsi="Verdana" w:cs="Arial"/>
                <w:color w:val="002060"/>
                <w:sz w:val="20"/>
                <w:lang w:val="en-GB"/>
              </w:rPr>
              <w:t>Dr. Andreas Weihe</w:t>
            </w:r>
          </w:p>
          <w:p w14:paraId="56E93A18" w14:textId="6CE9A2A0" w:rsidR="007967A9" w:rsidRPr="00782942" w:rsidRDefault="001B5028" w:rsidP="001B5028">
            <w:pPr>
              <w:shd w:val="clear" w:color="auto" w:fill="FFFFFF"/>
              <w:spacing w:after="0"/>
              <w:ind w:right="-108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International Office</w:t>
            </w:r>
            <w:r w:rsidRPr="00172C1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Director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41A486F6" w14:textId="77777777" w:rsidR="001B5028" w:rsidRPr="00172C1A" w:rsidRDefault="001B5028" w:rsidP="001B5028">
            <w:pPr>
              <w:spacing w:after="0"/>
              <w:ind w:right="-77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  <w:r w:rsidRPr="00172C1A">
              <w:rPr>
                <w:rFonts w:ascii="Verdana" w:hAnsi="Verdana" w:cs="Arial"/>
                <w:color w:val="002060"/>
                <w:sz w:val="20"/>
                <w:lang w:val="fr-BE"/>
              </w:rPr>
              <w:t>tel. xx49-951-863 1048</w:t>
            </w:r>
          </w:p>
          <w:p w14:paraId="56E93A1A" w14:textId="5FDA6CEC" w:rsidR="007967A9" w:rsidRPr="00EF398E" w:rsidRDefault="001B5028" w:rsidP="001B5028">
            <w:pPr>
              <w:shd w:val="clear" w:color="auto" w:fill="FFFFFF"/>
              <w:spacing w:after="0"/>
              <w:ind w:right="-77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2C1A">
              <w:rPr>
                <w:rFonts w:ascii="Verdana" w:hAnsi="Verdana" w:cs="Arial"/>
                <w:color w:val="002060"/>
                <w:sz w:val="20"/>
                <w:lang w:val="fr-BE"/>
              </w:rPr>
              <w:t>andreas.weihe@uni-bamberg.de</w:t>
            </w:r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1B5028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1FC8B9F3" w:rsidR="00C41422" w:rsidRPr="0078294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406DBF" w:rsidP="001B5028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406DBF" w:rsidP="001B502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377526" w:rsidRPr="001B5028">
        <w:rPr>
          <w:rFonts w:ascii="Verdana" w:hAnsi="Verdana" w:cs="Calibri"/>
          <w:highlight w:val="yellow"/>
          <w:lang w:val="en-GB"/>
        </w:rPr>
        <w:t>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B5028">
        <w:rPr>
          <w:rFonts w:ascii="Verdana" w:hAnsi="Verdana" w:cs="Calibri"/>
          <w:highlight w:val="yellow"/>
          <w:lang w:val="en-GB"/>
        </w:rPr>
        <w:t>Level</w:t>
      </w:r>
      <w:r w:rsidR="00466BFF" w:rsidRPr="001B5028">
        <w:rPr>
          <w:rFonts w:ascii="Verdana" w:hAnsi="Verdana" w:cs="Calibri"/>
          <w:highlight w:val="yellow"/>
          <w:lang w:val="en-GB"/>
        </w:rPr>
        <w:t xml:space="preserve"> (select </w:t>
      </w:r>
      <w:r w:rsidR="005F0E76" w:rsidRPr="001B5028">
        <w:rPr>
          <w:rFonts w:ascii="Verdana" w:hAnsi="Verdana" w:cs="Calibri"/>
          <w:highlight w:val="yellow"/>
          <w:lang w:val="en-GB"/>
        </w:rPr>
        <w:t xml:space="preserve">the main </w:t>
      </w:r>
      <w:r w:rsidR="00466BFF" w:rsidRPr="001B5028">
        <w:rPr>
          <w:rFonts w:ascii="Verdana" w:hAnsi="Verdana" w:cs="Calibri"/>
          <w:highlight w:val="yellow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1B5028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 xml:space="preserve">: </w:t>
      </w:r>
      <w:r w:rsidRPr="001B5028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1B5028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6E93A3A" w14:textId="5991869B" w:rsidR="00377526" w:rsidRPr="00490F95" w:rsidRDefault="0037752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B5028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The </w:t>
            </w:r>
            <w:r w:rsidR="00FF66CC"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1B5028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1B5028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sending institution/enterprise</w:t>
            </w:r>
          </w:p>
          <w:p w14:paraId="56E93A4C" w14:textId="07FC36C8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B5028">
              <w:rPr>
                <w:rFonts w:ascii="Verdana" w:hAnsi="Verdana" w:cs="Calibri"/>
                <w:sz w:val="20"/>
                <w:highlight w:val="yellow"/>
                <w:lang w:val="en-GB"/>
              </w:rPr>
              <w:t>Name of the responsible person: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7DCE6F8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30631" w14:textId="77777777" w:rsidR="00EA6081" w:rsidRDefault="00EA6081">
      <w:r>
        <w:separator/>
      </w:r>
    </w:p>
  </w:endnote>
  <w:endnote w:type="continuationSeparator" w:id="0">
    <w:p w14:paraId="45249770" w14:textId="77777777" w:rsidR="00EA6081" w:rsidRDefault="00EA6081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6D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5FA1A" w14:textId="77777777" w:rsidR="00EA6081" w:rsidRDefault="00EA6081">
      <w:r>
        <w:separator/>
      </w:r>
    </w:p>
  </w:footnote>
  <w:footnote w:type="continuationSeparator" w:id="0">
    <w:p w14:paraId="08FC7FEB" w14:textId="77777777" w:rsidR="00EA6081" w:rsidRDefault="00EA6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5977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1B5028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E93A62" id="Text Box 7" o:spid="_x0000_s1027" type="#_x0000_t202" style="position:absolute;left:0;text-align:left;margin-left:138.45pt;margin-top:2.25pt;width:136.1pt;height:44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1B5028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6704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B5028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6DBF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8B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393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081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0436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AC56543A-D409-40E5-9876-675F17CE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6</TotalTime>
  <Pages>3</Pages>
  <Words>528</Words>
  <Characters>3011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3532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Ivana</cp:lastModifiedBy>
  <cp:revision>10</cp:revision>
  <cp:lastPrinted>2013-11-06T08:46:00Z</cp:lastPrinted>
  <dcterms:created xsi:type="dcterms:W3CDTF">2017-02-16T07:53:00Z</dcterms:created>
  <dcterms:modified xsi:type="dcterms:W3CDTF">2019-02-28T13:59:00Z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